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AD62FA" w14:textId="33BAE916" w:rsidR="00E97AC4" w:rsidRPr="00C60CD5" w:rsidRDefault="00E97AC4" w:rsidP="005654C3">
      <w:pPr>
        <w:rPr>
          <w:b/>
          <w:bCs/>
        </w:rPr>
      </w:pPr>
      <w:bookmarkStart w:id="0" w:name="_GoBack"/>
      <w:bookmarkEnd w:id="0"/>
      <w:r w:rsidRPr="00C60CD5">
        <w:rPr>
          <w:rFonts w:cs="Arial"/>
          <w:noProof/>
          <w:lang w:val="en-GB" w:eastAsia="en-GB"/>
        </w:rPr>
        <w:drawing>
          <wp:inline distT="0" distB="0" distL="0" distR="0" wp14:anchorId="248CC9C9" wp14:editId="4F1C5AF7">
            <wp:extent cx="1772285" cy="148572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95835" cy="1505467"/>
                    </a:xfrm>
                    <a:prstGeom prst="rect">
                      <a:avLst/>
                    </a:prstGeom>
                  </pic:spPr>
                </pic:pic>
              </a:graphicData>
            </a:graphic>
          </wp:inline>
        </w:drawing>
      </w:r>
    </w:p>
    <w:p w14:paraId="06C636ED" w14:textId="77777777" w:rsidR="00E97AC4" w:rsidRPr="00C60CD5" w:rsidRDefault="00E97AC4" w:rsidP="005654C3">
      <w:pPr>
        <w:rPr>
          <w:b/>
          <w:bCs/>
        </w:rPr>
      </w:pPr>
    </w:p>
    <w:p w14:paraId="19B5388A" w14:textId="4BD5E922" w:rsidR="005654C3" w:rsidRPr="00C60CD5" w:rsidRDefault="005654C3" w:rsidP="005654C3">
      <w:r w:rsidRPr="00C60CD5">
        <w:rPr>
          <w:b/>
          <w:bCs/>
        </w:rPr>
        <w:t xml:space="preserve">LSR </w:t>
      </w:r>
      <w:r w:rsidR="001D0A69">
        <w:rPr>
          <w:b/>
          <w:bCs/>
        </w:rPr>
        <w:t>Code of Conduct</w:t>
      </w:r>
    </w:p>
    <w:p w14:paraId="5846BA35" w14:textId="77777777" w:rsidR="005654C3" w:rsidRPr="00C60CD5" w:rsidRDefault="005654C3" w:rsidP="005654C3"/>
    <w:p w14:paraId="3A177744" w14:textId="685D9265" w:rsidR="00A32BFD" w:rsidRDefault="00262071" w:rsidP="00262071">
      <w:r w:rsidRPr="00262071">
        <w:t>This Code of Conduct sets out the Club’s requirements and expectations of its trainee members and their parents /guardians.</w:t>
      </w:r>
    </w:p>
    <w:p w14:paraId="172C8CB2" w14:textId="77777777" w:rsidR="00A32BFD" w:rsidRDefault="00A32BFD" w:rsidP="00262071"/>
    <w:p w14:paraId="55EB80A4" w14:textId="026C92E9" w:rsidR="002A29FB" w:rsidRDefault="00262071" w:rsidP="00262071">
      <w:r w:rsidRPr="00262071">
        <w:t xml:space="preserve"> </w:t>
      </w:r>
      <w:r w:rsidR="00A867D1">
        <w:t>As an LSR</w:t>
      </w:r>
      <w:r w:rsidR="00E04428">
        <w:t xml:space="preserve"> trainee </w:t>
      </w:r>
      <w:r w:rsidR="00E04428" w:rsidRPr="003F15F0">
        <w:rPr>
          <w:b/>
        </w:rPr>
        <w:t>I</w:t>
      </w:r>
      <w:r w:rsidR="003F15F0" w:rsidRPr="003F15F0">
        <w:rPr>
          <w:b/>
        </w:rPr>
        <w:t xml:space="preserve"> </w:t>
      </w:r>
      <w:r w:rsidR="00620CD6" w:rsidRPr="003F15F0">
        <w:rPr>
          <w:b/>
        </w:rPr>
        <w:t>should:</w:t>
      </w:r>
      <w:r w:rsidR="002A29FB">
        <w:t xml:space="preserve"> </w:t>
      </w:r>
      <w:r w:rsidR="00620CD6">
        <w:rPr>
          <w:rStyle w:val="EndnoteReference"/>
        </w:rPr>
        <w:endnoteReference w:id="1"/>
      </w:r>
    </w:p>
    <w:p w14:paraId="2AB4797F" w14:textId="4C6ED1AF" w:rsidR="008418A8" w:rsidRPr="005C345F" w:rsidRDefault="008418A8" w:rsidP="008418A8">
      <w:pPr>
        <w:rPr>
          <w:color w:val="000000" w:themeColor="text1"/>
        </w:rPr>
      </w:pPr>
    </w:p>
    <w:p w14:paraId="57A56DD9" w14:textId="087BDE35" w:rsidR="008418A8" w:rsidRDefault="00626C55" w:rsidP="001D0A69">
      <w:pPr>
        <w:pStyle w:val="ListParagraph"/>
        <w:numPr>
          <w:ilvl w:val="0"/>
          <w:numId w:val="14"/>
        </w:numPr>
        <w:rPr>
          <w:color w:val="000000" w:themeColor="text1"/>
        </w:rPr>
      </w:pPr>
      <w:r>
        <w:rPr>
          <w:color w:val="000000" w:themeColor="text1"/>
        </w:rPr>
        <w:t>T</w:t>
      </w:r>
      <w:r w:rsidR="00176A11">
        <w:rPr>
          <w:color w:val="000000" w:themeColor="text1"/>
        </w:rPr>
        <w:t>reat everyone equally,</w:t>
      </w:r>
      <w:r w:rsidR="006271A8" w:rsidRPr="005C345F">
        <w:rPr>
          <w:color w:val="000000" w:themeColor="text1"/>
        </w:rPr>
        <w:t xml:space="preserve"> </w:t>
      </w:r>
      <w:r w:rsidR="00176A11">
        <w:rPr>
          <w:color w:val="000000" w:themeColor="text1"/>
        </w:rPr>
        <w:t xml:space="preserve">and </w:t>
      </w:r>
      <w:r w:rsidR="006271A8" w:rsidRPr="005C345F">
        <w:rPr>
          <w:color w:val="000000" w:themeColor="text1"/>
        </w:rPr>
        <w:t>be kind and considerate</w:t>
      </w:r>
      <w:r w:rsidR="008418A8" w:rsidRPr="005C345F">
        <w:rPr>
          <w:color w:val="000000" w:themeColor="text1"/>
        </w:rPr>
        <w:t xml:space="preserve"> towards others</w:t>
      </w:r>
      <w:r w:rsidR="00176A11">
        <w:rPr>
          <w:color w:val="000000" w:themeColor="text1"/>
        </w:rPr>
        <w:t>.</w:t>
      </w:r>
    </w:p>
    <w:p w14:paraId="71D38D4E" w14:textId="77777777" w:rsidR="00471984" w:rsidRPr="00471984" w:rsidRDefault="00471984" w:rsidP="00471984">
      <w:pPr>
        <w:rPr>
          <w:color w:val="000000" w:themeColor="text1"/>
        </w:rPr>
      </w:pPr>
    </w:p>
    <w:p w14:paraId="7B7EA3E6" w14:textId="3E6A2DA7" w:rsidR="00471984" w:rsidRDefault="00471984" w:rsidP="001D0A69">
      <w:pPr>
        <w:pStyle w:val="ListParagraph"/>
        <w:numPr>
          <w:ilvl w:val="0"/>
          <w:numId w:val="14"/>
        </w:numPr>
        <w:rPr>
          <w:color w:val="000000" w:themeColor="text1"/>
        </w:rPr>
      </w:pPr>
      <w:r>
        <w:rPr>
          <w:color w:val="000000" w:themeColor="text1"/>
        </w:rPr>
        <w:t>Have good manners</w:t>
      </w:r>
      <w:r w:rsidR="00176A11">
        <w:rPr>
          <w:color w:val="000000" w:themeColor="text1"/>
        </w:rPr>
        <w:t xml:space="preserve">. </w:t>
      </w:r>
    </w:p>
    <w:p w14:paraId="0A662BA6" w14:textId="77777777" w:rsidR="00176A11" w:rsidRPr="00176A11" w:rsidRDefault="00176A11" w:rsidP="00176A11">
      <w:pPr>
        <w:rPr>
          <w:color w:val="000000" w:themeColor="text1"/>
        </w:rPr>
      </w:pPr>
    </w:p>
    <w:p w14:paraId="13083F1E" w14:textId="49AC7B8C" w:rsidR="00176A11" w:rsidRDefault="00176A11" w:rsidP="001D0A69">
      <w:pPr>
        <w:pStyle w:val="ListParagraph"/>
        <w:numPr>
          <w:ilvl w:val="0"/>
          <w:numId w:val="14"/>
        </w:numPr>
        <w:rPr>
          <w:color w:val="000000" w:themeColor="text1"/>
        </w:rPr>
      </w:pPr>
      <w:r>
        <w:rPr>
          <w:color w:val="000000" w:themeColor="text1"/>
        </w:rPr>
        <w:t>Encourage and support others in their ski</w:t>
      </w:r>
      <w:r w:rsidR="00E529F4">
        <w:rPr>
          <w:color w:val="000000" w:themeColor="text1"/>
        </w:rPr>
        <w:t xml:space="preserve"> </w:t>
      </w:r>
      <w:r w:rsidR="00A84FDF">
        <w:rPr>
          <w:color w:val="000000" w:themeColor="text1"/>
        </w:rPr>
        <w:t xml:space="preserve">racing. </w:t>
      </w:r>
    </w:p>
    <w:p w14:paraId="1AEB63AC" w14:textId="77777777" w:rsidR="00471984" w:rsidRDefault="00471984" w:rsidP="00471984">
      <w:pPr>
        <w:pStyle w:val="ListParagraph"/>
        <w:rPr>
          <w:color w:val="000000" w:themeColor="text1"/>
        </w:rPr>
      </w:pPr>
    </w:p>
    <w:p w14:paraId="16D583DA" w14:textId="7A8D08E3" w:rsidR="00471984" w:rsidRPr="00471984" w:rsidRDefault="00471984" w:rsidP="00471984">
      <w:pPr>
        <w:pStyle w:val="ListParagraph"/>
        <w:numPr>
          <w:ilvl w:val="0"/>
          <w:numId w:val="14"/>
        </w:numPr>
        <w:rPr>
          <w:color w:val="000000" w:themeColor="text1"/>
        </w:rPr>
      </w:pPr>
      <w:r>
        <w:rPr>
          <w:color w:val="000000" w:themeColor="text1"/>
        </w:rPr>
        <w:t xml:space="preserve">Take responsibility for my own </w:t>
      </w:r>
      <w:r w:rsidR="00E529F4">
        <w:rPr>
          <w:color w:val="000000" w:themeColor="text1"/>
        </w:rPr>
        <w:t>behavior.</w:t>
      </w:r>
    </w:p>
    <w:p w14:paraId="3577A44F" w14:textId="77777777" w:rsidR="008418A8" w:rsidRPr="008418A8" w:rsidRDefault="008418A8" w:rsidP="00262071">
      <w:pPr>
        <w:rPr>
          <w:color w:val="FF0000"/>
        </w:rPr>
      </w:pPr>
    </w:p>
    <w:p w14:paraId="5A635AE9" w14:textId="618425BF" w:rsidR="00ED20A0" w:rsidRDefault="00262071" w:rsidP="001D0A69">
      <w:pPr>
        <w:pStyle w:val="ListParagraph"/>
        <w:numPr>
          <w:ilvl w:val="0"/>
          <w:numId w:val="14"/>
        </w:numPr>
      </w:pPr>
      <w:r w:rsidRPr="00262071">
        <w:t>Behave sensibly and respons</w:t>
      </w:r>
      <w:r w:rsidR="00E8573B">
        <w:t>ibly whilst at LSR</w:t>
      </w:r>
      <w:r w:rsidRPr="00262071">
        <w:t xml:space="preserve"> training and when </w:t>
      </w:r>
      <w:r w:rsidR="00471984">
        <w:t>representing the Club at races.</w:t>
      </w:r>
    </w:p>
    <w:p w14:paraId="52165D69" w14:textId="77777777" w:rsidR="00626C55" w:rsidRDefault="00626C55" w:rsidP="00626C55"/>
    <w:p w14:paraId="3480F3D1" w14:textId="5269A764" w:rsidR="00626C55" w:rsidRDefault="00626C55" w:rsidP="001D0A69">
      <w:pPr>
        <w:pStyle w:val="ListParagraph"/>
        <w:numPr>
          <w:ilvl w:val="0"/>
          <w:numId w:val="14"/>
        </w:numPr>
      </w:pPr>
      <w:r>
        <w:t>Keep</w:t>
      </w:r>
      <w:r w:rsidRPr="00262071">
        <w:t xml:space="preserve"> to the Skiers’ Code</w:t>
      </w:r>
      <w:r>
        <w:t>. (On the LSR website)</w:t>
      </w:r>
    </w:p>
    <w:p w14:paraId="0AB8EC9A" w14:textId="77777777" w:rsidR="00ED20A0" w:rsidRDefault="00ED20A0" w:rsidP="00262071"/>
    <w:p w14:paraId="73598A76" w14:textId="5EA86066" w:rsidR="00ED20A0" w:rsidRDefault="00E8573B" w:rsidP="001D0A69">
      <w:pPr>
        <w:pStyle w:val="ListParagraph"/>
        <w:numPr>
          <w:ilvl w:val="0"/>
          <w:numId w:val="14"/>
        </w:numPr>
      </w:pPr>
      <w:r>
        <w:t>Respect the coaches, race officials and</w:t>
      </w:r>
      <w:r w:rsidR="00262071" w:rsidRPr="00262071">
        <w:t xml:space="preserve"> Midlothian Snowsports Centre staff, follow the</w:t>
      </w:r>
      <w:r w:rsidR="005C345F">
        <w:t>ir instructions and be polite</w:t>
      </w:r>
      <w:r w:rsidR="00262071" w:rsidRPr="00262071">
        <w:t xml:space="preserve"> towards them. </w:t>
      </w:r>
    </w:p>
    <w:p w14:paraId="12C1074D" w14:textId="77777777" w:rsidR="00626C55" w:rsidRDefault="00626C55" w:rsidP="00626C55">
      <w:pPr>
        <w:pStyle w:val="ListParagraph"/>
        <w:rPr>
          <w:color w:val="000000" w:themeColor="text1"/>
        </w:rPr>
      </w:pPr>
    </w:p>
    <w:p w14:paraId="60F0D8FB" w14:textId="77777777" w:rsidR="00626C55" w:rsidRDefault="00626C55" w:rsidP="00626C55">
      <w:pPr>
        <w:pStyle w:val="ListParagraph"/>
        <w:numPr>
          <w:ilvl w:val="0"/>
          <w:numId w:val="14"/>
        </w:numPr>
        <w:rPr>
          <w:color w:val="000000" w:themeColor="text1"/>
        </w:rPr>
      </w:pPr>
      <w:r w:rsidRPr="005C345F">
        <w:rPr>
          <w:color w:val="000000" w:themeColor="text1"/>
        </w:rPr>
        <w:t xml:space="preserve">Respect the property of other people and look after my own. </w:t>
      </w:r>
    </w:p>
    <w:p w14:paraId="3950C3B9" w14:textId="77777777" w:rsidR="00626C55" w:rsidRDefault="00626C55" w:rsidP="00626C55">
      <w:pPr>
        <w:pStyle w:val="ListParagraph"/>
        <w:rPr>
          <w:color w:val="000000" w:themeColor="text1"/>
        </w:rPr>
      </w:pPr>
    </w:p>
    <w:p w14:paraId="6A715883" w14:textId="2584C5DA" w:rsidR="00626C55" w:rsidRPr="005C345F" w:rsidRDefault="00626C55" w:rsidP="00626C55">
      <w:pPr>
        <w:pStyle w:val="ListParagraph"/>
        <w:numPr>
          <w:ilvl w:val="0"/>
          <w:numId w:val="14"/>
        </w:numPr>
        <w:rPr>
          <w:color w:val="000000" w:themeColor="text1"/>
        </w:rPr>
      </w:pPr>
      <w:r>
        <w:t>F</w:t>
      </w:r>
      <w:r w:rsidRPr="00471984">
        <w:t xml:space="preserve">ollow this code of </w:t>
      </w:r>
      <w:r w:rsidR="00620CD6" w:rsidRPr="00471984">
        <w:t>behavio</w:t>
      </w:r>
      <w:r w:rsidR="00620CD6">
        <w:t>u</w:t>
      </w:r>
      <w:r w:rsidR="00620CD6" w:rsidRPr="00471984">
        <w:t>r</w:t>
      </w:r>
      <w:r w:rsidRPr="00471984">
        <w:t xml:space="preserve"> and other rules (including the law</w:t>
      </w:r>
      <w:r>
        <w:t>).</w:t>
      </w:r>
    </w:p>
    <w:p w14:paraId="3A5464A4" w14:textId="77777777" w:rsidR="00ED20A0" w:rsidRDefault="00ED20A0" w:rsidP="001D0A69"/>
    <w:p w14:paraId="2F028448" w14:textId="183D89E7" w:rsidR="00ED20A0" w:rsidRDefault="005C345F" w:rsidP="00584E95">
      <w:pPr>
        <w:pStyle w:val="ListParagraph"/>
        <w:numPr>
          <w:ilvl w:val="0"/>
          <w:numId w:val="14"/>
        </w:numPr>
      </w:pPr>
      <w:r>
        <w:t>T</w:t>
      </w:r>
      <w:r w:rsidRPr="00584E95">
        <w:t xml:space="preserve">ell a coach, parent or committee member about </w:t>
      </w:r>
      <w:r w:rsidR="00262071" w:rsidRPr="00584E95">
        <w:t>anything that m</w:t>
      </w:r>
      <w:r>
        <w:t>ight hurt or threaten</w:t>
      </w:r>
      <w:r w:rsidR="00262071" w:rsidRPr="00584E95">
        <w:t xml:space="preserve"> </w:t>
      </w:r>
      <w:r>
        <w:t xml:space="preserve">myself - </w:t>
      </w:r>
      <w:r w:rsidR="00262071" w:rsidRPr="00584E95">
        <w:t>or an</w:t>
      </w:r>
      <w:r>
        <w:t>y other trainee at the Club.</w:t>
      </w:r>
    </w:p>
    <w:p w14:paraId="423ACF43" w14:textId="2C8A767B" w:rsidR="007A0707" w:rsidRPr="007A0707" w:rsidRDefault="007A0707" w:rsidP="00B91B19">
      <w:pPr>
        <w:pStyle w:val="p1"/>
      </w:pPr>
    </w:p>
    <w:p w14:paraId="403A6AB8" w14:textId="369DA24F" w:rsidR="00E04428" w:rsidRPr="003F15F0" w:rsidRDefault="00E529F4" w:rsidP="003F15F0">
      <w:pPr>
        <w:ind w:left="360"/>
        <w:rPr>
          <w:b/>
        </w:rPr>
      </w:pPr>
      <w:r>
        <w:rPr>
          <w:b/>
        </w:rPr>
        <w:t>I Should not:</w:t>
      </w:r>
    </w:p>
    <w:p w14:paraId="0C12897D" w14:textId="77777777" w:rsidR="003F15F0" w:rsidRDefault="003F15F0" w:rsidP="00262071"/>
    <w:p w14:paraId="5EC5501C" w14:textId="58687AF4" w:rsidR="00626C55" w:rsidRDefault="00626C55" w:rsidP="001D0A69">
      <w:pPr>
        <w:pStyle w:val="ListParagraph"/>
        <w:numPr>
          <w:ilvl w:val="0"/>
          <w:numId w:val="14"/>
        </w:numPr>
      </w:pPr>
      <w:r>
        <w:t xml:space="preserve">Be </w:t>
      </w:r>
      <w:r w:rsidRPr="00471984">
        <w:t>disrespectful to anyone else</w:t>
      </w:r>
      <w:r w:rsidR="00E529F4">
        <w:t>.</w:t>
      </w:r>
    </w:p>
    <w:p w14:paraId="682C22F0" w14:textId="77777777" w:rsidR="00626C55" w:rsidRDefault="00626C55" w:rsidP="00626C55">
      <w:pPr>
        <w:pStyle w:val="ListParagraph"/>
      </w:pPr>
    </w:p>
    <w:p w14:paraId="6543A8D5" w14:textId="4B306D84" w:rsidR="00ED20A0" w:rsidRDefault="00626C55" w:rsidP="001D0A69">
      <w:pPr>
        <w:pStyle w:val="ListParagraph"/>
        <w:numPr>
          <w:ilvl w:val="0"/>
          <w:numId w:val="14"/>
        </w:numPr>
      </w:pPr>
      <w:r>
        <w:t>T</w:t>
      </w:r>
      <w:r w:rsidR="00262071" w:rsidRPr="00262071">
        <w:t>ake unneces</w:t>
      </w:r>
      <w:r w:rsidR="005C345F">
        <w:t xml:space="preserve">sary risks. Dangerous </w:t>
      </w:r>
      <w:r w:rsidR="00262071" w:rsidRPr="00262071">
        <w:t xml:space="preserve">conduct, on or off the hill, is unacceptable. </w:t>
      </w:r>
    </w:p>
    <w:p w14:paraId="223A3E29" w14:textId="77777777" w:rsidR="00626C55" w:rsidRDefault="00626C55" w:rsidP="00626C55"/>
    <w:p w14:paraId="669FF9AD" w14:textId="615D05A3" w:rsidR="00626C55" w:rsidRDefault="00626C55" w:rsidP="00626C55">
      <w:pPr>
        <w:pStyle w:val="ListParagraph"/>
        <w:numPr>
          <w:ilvl w:val="0"/>
          <w:numId w:val="14"/>
        </w:numPr>
      </w:pPr>
      <w:r>
        <w:t>U</w:t>
      </w:r>
      <w:r w:rsidRPr="00262071">
        <w:t xml:space="preserve">se mobile phones during training (phones and other valuables can be left in the lockers in the boot room). </w:t>
      </w:r>
    </w:p>
    <w:p w14:paraId="292E6AEF" w14:textId="77777777" w:rsidR="00471984" w:rsidRDefault="00471984" w:rsidP="00471984"/>
    <w:p w14:paraId="3E173417" w14:textId="3B41BCB4" w:rsidR="00626C55" w:rsidRDefault="003F15F0" w:rsidP="00471984">
      <w:pPr>
        <w:pStyle w:val="ListParagraph"/>
        <w:numPr>
          <w:ilvl w:val="0"/>
          <w:numId w:val="14"/>
        </w:numPr>
      </w:pPr>
      <w:r>
        <w:t>B</w:t>
      </w:r>
      <w:r w:rsidR="00471984" w:rsidRPr="00471984">
        <w:t xml:space="preserve">ully </w:t>
      </w:r>
      <w:r>
        <w:t xml:space="preserve">anyone </w:t>
      </w:r>
      <w:r w:rsidR="00471984" w:rsidRPr="00471984">
        <w:t xml:space="preserve">(online or offline) </w:t>
      </w:r>
      <w:r w:rsidR="00E529F4">
        <w:t>.</w:t>
      </w:r>
    </w:p>
    <w:p w14:paraId="06B618EE" w14:textId="77777777" w:rsidR="00626C55" w:rsidRDefault="00626C55" w:rsidP="00626C55"/>
    <w:p w14:paraId="7C7DF445" w14:textId="63F12BF7" w:rsidR="00626C55" w:rsidRDefault="003F15F0" w:rsidP="00471984">
      <w:pPr>
        <w:pStyle w:val="ListParagraph"/>
        <w:numPr>
          <w:ilvl w:val="0"/>
          <w:numId w:val="14"/>
        </w:numPr>
      </w:pPr>
      <w:r>
        <w:t>B</w:t>
      </w:r>
      <w:r w:rsidR="00471984" w:rsidRPr="00471984">
        <w:t xml:space="preserve">ehave in a way that could be intimidating </w:t>
      </w:r>
      <w:r w:rsidR="00E529F4">
        <w:t>.</w:t>
      </w:r>
    </w:p>
    <w:p w14:paraId="2E03802A" w14:textId="77777777" w:rsidR="00626C55" w:rsidRDefault="00626C55" w:rsidP="00626C55"/>
    <w:p w14:paraId="6C08D05D" w14:textId="45C69AC1" w:rsidR="00471984" w:rsidRDefault="003F15F0" w:rsidP="00626C55">
      <w:pPr>
        <w:pStyle w:val="ListParagraph"/>
        <w:numPr>
          <w:ilvl w:val="0"/>
          <w:numId w:val="14"/>
        </w:numPr>
      </w:pPr>
      <w:r>
        <w:t>B</w:t>
      </w:r>
      <w:r w:rsidR="00471984" w:rsidRPr="00471984">
        <w:t>e abusive towards anyone.</w:t>
      </w:r>
    </w:p>
    <w:p w14:paraId="1B7F0100" w14:textId="77777777" w:rsidR="00ED20A0" w:rsidRDefault="00ED20A0" w:rsidP="001D0A69"/>
    <w:p w14:paraId="72561CFC" w14:textId="011ED773" w:rsidR="00ED20A0" w:rsidRDefault="003F15F0" w:rsidP="001D0A69">
      <w:pPr>
        <w:pStyle w:val="ListParagraph"/>
        <w:numPr>
          <w:ilvl w:val="0"/>
          <w:numId w:val="14"/>
        </w:numPr>
      </w:pPr>
      <w:r>
        <w:t>M</w:t>
      </w:r>
      <w:r w:rsidR="00262071" w:rsidRPr="00262071">
        <w:t xml:space="preserve">ake any negative comment about the Club or any of its members, coaches or volunteers on any form of social (or other) media. </w:t>
      </w:r>
    </w:p>
    <w:p w14:paraId="2223FDF8" w14:textId="77777777" w:rsidR="000E4585" w:rsidRDefault="000E4585" w:rsidP="000E4585"/>
    <w:p w14:paraId="525F03DC" w14:textId="2A81B7D9" w:rsidR="000E4585" w:rsidRDefault="000E4585" w:rsidP="001D0A69">
      <w:pPr>
        <w:pStyle w:val="ListParagraph"/>
        <w:numPr>
          <w:ilvl w:val="0"/>
          <w:numId w:val="14"/>
        </w:numPr>
      </w:pPr>
      <w:r>
        <w:t>Not use or be in possession of alcohol, tobacco or illegal prohibited drugs before or during training or at any other time when representing the Club.</w:t>
      </w:r>
    </w:p>
    <w:p w14:paraId="27056225" w14:textId="77777777" w:rsidR="00584E95" w:rsidRDefault="00584E95" w:rsidP="001D0A69"/>
    <w:p w14:paraId="66BACADD" w14:textId="0BE50FC3" w:rsidR="00584E95" w:rsidRDefault="003F15F0" w:rsidP="001D0A69">
      <w:pPr>
        <w:pStyle w:val="ListParagraph"/>
        <w:numPr>
          <w:ilvl w:val="0"/>
          <w:numId w:val="14"/>
        </w:numPr>
      </w:pPr>
      <w:r>
        <w:t>L</w:t>
      </w:r>
      <w:r w:rsidR="00584E95" w:rsidRPr="00262071">
        <w:t xml:space="preserve">eave the hill once having arrived for training, except with a coach’s permission. </w:t>
      </w:r>
    </w:p>
    <w:p w14:paraId="4286A27B" w14:textId="77777777" w:rsidR="00ED20A0" w:rsidRDefault="00ED20A0" w:rsidP="001D0A69"/>
    <w:p w14:paraId="6C883DBE" w14:textId="77777777" w:rsidR="00761ADB" w:rsidRDefault="00761ADB" w:rsidP="00262071"/>
    <w:p w14:paraId="6832E6C8" w14:textId="77777777" w:rsidR="005C345F" w:rsidRDefault="00262071" w:rsidP="00262071">
      <w:pPr>
        <w:rPr>
          <w:b/>
        </w:rPr>
      </w:pPr>
      <w:r w:rsidRPr="005C345F">
        <w:rPr>
          <w:b/>
        </w:rPr>
        <w:t xml:space="preserve">Agreement and Informed Consent </w:t>
      </w:r>
    </w:p>
    <w:p w14:paraId="57B7BF18" w14:textId="77777777" w:rsidR="005C345F" w:rsidRDefault="005C345F" w:rsidP="00262071">
      <w:pPr>
        <w:rPr>
          <w:b/>
        </w:rPr>
      </w:pPr>
    </w:p>
    <w:p w14:paraId="42140FCA" w14:textId="03CC8284" w:rsidR="00ED20A0" w:rsidRDefault="00262071" w:rsidP="00262071">
      <w:r w:rsidRPr="00262071">
        <w:t xml:space="preserve">I understand that: </w:t>
      </w:r>
    </w:p>
    <w:p w14:paraId="44572D6B" w14:textId="77777777" w:rsidR="00ED20A0" w:rsidRDefault="00ED20A0" w:rsidP="00262071"/>
    <w:p w14:paraId="5F764586" w14:textId="35F76AC6" w:rsidR="00ED20A0" w:rsidRDefault="00262071" w:rsidP="001D0A69">
      <w:pPr>
        <w:pStyle w:val="ListParagraph"/>
        <w:numPr>
          <w:ilvl w:val="0"/>
          <w:numId w:val="16"/>
        </w:numPr>
      </w:pPr>
      <w:r w:rsidRPr="00262071">
        <w:t>like all spo</w:t>
      </w:r>
      <w:r w:rsidR="005C345F">
        <w:t xml:space="preserve">rts, ski racing is an activity </w:t>
      </w:r>
      <w:r w:rsidRPr="00262071">
        <w:t>which involves</w:t>
      </w:r>
      <w:r w:rsidR="001D0A69">
        <w:t xml:space="preserve"> some risk. I am aware that LSR</w:t>
      </w:r>
      <w:r w:rsidRPr="00262071">
        <w:t xml:space="preserve"> accepts no responsibility for injury or accidents which may occur during training. </w:t>
      </w:r>
    </w:p>
    <w:p w14:paraId="1C90FC74" w14:textId="77777777" w:rsidR="00ED20A0" w:rsidRDefault="00ED20A0" w:rsidP="001D0A69"/>
    <w:p w14:paraId="0131A0B9" w14:textId="4DF2D08F" w:rsidR="00ED20A0" w:rsidRDefault="00262071" w:rsidP="001D0A69">
      <w:pPr>
        <w:pStyle w:val="ListParagraph"/>
        <w:numPr>
          <w:ilvl w:val="0"/>
          <w:numId w:val="16"/>
        </w:numPr>
      </w:pPr>
      <w:r w:rsidRPr="00262071">
        <w:t>personal belongings and equipment are each trainee’s own responsibility and are brought to training at the trainee’s own risk.</w:t>
      </w:r>
    </w:p>
    <w:p w14:paraId="69B3213D" w14:textId="77777777" w:rsidR="00ED20A0" w:rsidRDefault="00ED20A0" w:rsidP="001D0A69"/>
    <w:p w14:paraId="180F1CB8" w14:textId="339DF6B0" w:rsidR="00ED20A0" w:rsidRDefault="001D0A69" w:rsidP="001D0A69">
      <w:pPr>
        <w:pStyle w:val="ListParagraph"/>
        <w:numPr>
          <w:ilvl w:val="0"/>
          <w:numId w:val="16"/>
        </w:numPr>
      </w:pPr>
      <w:r>
        <w:t xml:space="preserve">LSR </w:t>
      </w:r>
      <w:r w:rsidR="00262071" w:rsidRPr="00262071">
        <w:t xml:space="preserve">accepts no responsibility for any incidents which arise as a result of trainees failing to comply with this Code of Conduct. </w:t>
      </w:r>
    </w:p>
    <w:p w14:paraId="65ACC2AC" w14:textId="77777777" w:rsidR="00ED20A0" w:rsidRDefault="00ED20A0" w:rsidP="001D0A69"/>
    <w:p w14:paraId="61120822" w14:textId="3630961F" w:rsidR="00E8573B" w:rsidRDefault="00262071" w:rsidP="0006028B">
      <w:pPr>
        <w:pStyle w:val="ListParagraph"/>
        <w:numPr>
          <w:ilvl w:val="0"/>
          <w:numId w:val="16"/>
        </w:numPr>
      </w:pPr>
      <w:r w:rsidRPr="00262071">
        <w:t xml:space="preserve">breaches of this Code of Conduct will be a disciplinary matter </w:t>
      </w:r>
      <w:r w:rsidR="00E529F4">
        <w:t>.</w:t>
      </w:r>
    </w:p>
    <w:p w14:paraId="438CAF02" w14:textId="77777777" w:rsidR="0006028B" w:rsidRDefault="0006028B" w:rsidP="0006028B"/>
    <w:p w14:paraId="745D8A39" w14:textId="77777777" w:rsidR="0006028B" w:rsidRDefault="0006028B" w:rsidP="0006028B">
      <w:pPr>
        <w:pStyle w:val="ListParagraph"/>
      </w:pPr>
    </w:p>
    <w:p w14:paraId="458310EA" w14:textId="59389ED4" w:rsidR="00A94103" w:rsidRDefault="001D0A69" w:rsidP="00262071">
      <w:r>
        <w:t xml:space="preserve">I </w:t>
      </w:r>
      <w:r w:rsidR="00761ADB">
        <w:t xml:space="preserve">am aware that I am an ambassador for my family and sport and have read LSR’s Code of Conduct. My parents / guardian, by accepting the Terms and Conditions of LSR </w:t>
      </w:r>
      <w:r>
        <w:t>agree to abide</w:t>
      </w:r>
      <w:r w:rsidR="00761ADB">
        <w:t xml:space="preserve"> by them. </w:t>
      </w:r>
      <w:r w:rsidR="00E8573B">
        <w:t xml:space="preserve">I </w:t>
      </w:r>
      <w:r w:rsidR="00262071" w:rsidRPr="00262071">
        <w:t xml:space="preserve">understand </w:t>
      </w:r>
      <w:r w:rsidR="00E04428">
        <w:t xml:space="preserve">that failure to comply with this could lead to my place at LSR being </w:t>
      </w:r>
      <w:r w:rsidR="00342CFC">
        <w:t>withdrawn</w:t>
      </w:r>
      <w:r w:rsidR="00262071" w:rsidRPr="00262071">
        <w:t xml:space="preserve">. </w:t>
      </w:r>
    </w:p>
    <w:p w14:paraId="61E5E786" w14:textId="77777777" w:rsidR="00A94103" w:rsidRDefault="00A94103" w:rsidP="00262071"/>
    <w:p w14:paraId="4BEFF05F" w14:textId="5C973239" w:rsidR="00A94103" w:rsidRDefault="00951851" w:rsidP="00262071">
      <w:r>
        <w:t>Trainees</w:t>
      </w:r>
      <w:r w:rsidR="00262071" w:rsidRPr="00262071">
        <w:t xml:space="preserve"> signature _________________________</w:t>
      </w:r>
      <w:r w:rsidR="00E529F4">
        <w:t>___</w:t>
      </w:r>
      <w:r w:rsidR="00262071" w:rsidRPr="00262071">
        <w:t xml:space="preserve"> Date _______________ </w:t>
      </w:r>
    </w:p>
    <w:p w14:paraId="4DDCAFF4" w14:textId="77777777" w:rsidR="00A94103" w:rsidRDefault="00A94103" w:rsidP="00262071"/>
    <w:p w14:paraId="720D164D" w14:textId="00FBF29D" w:rsidR="00262071" w:rsidRPr="00262071" w:rsidRDefault="00951851" w:rsidP="00262071">
      <w:r>
        <w:t>Trainees</w:t>
      </w:r>
      <w:r w:rsidR="00262071" w:rsidRPr="00262071">
        <w:t xml:space="preserve"> name __________________</w:t>
      </w:r>
      <w:r w:rsidR="00E529F4">
        <w:t>_________________________________</w:t>
      </w:r>
    </w:p>
    <w:p w14:paraId="7069FED2" w14:textId="77777777" w:rsidR="00A94103" w:rsidRPr="00620CD6" w:rsidRDefault="00A94103" w:rsidP="005654C3">
      <w:pPr>
        <w:rPr>
          <w:lang w:val="en-GB"/>
        </w:rPr>
      </w:pPr>
    </w:p>
    <w:p w14:paraId="5D3C6FD2" w14:textId="77777777" w:rsidR="003F15F0" w:rsidRDefault="003F15F0" w:rsidP="003F15F0">
      <w:pPr>
        <w:pStyle w:val="ListParagraph"/>
        <w:ind w:left="648"/>
        <w:rPr>
          <w:color w:val="000000" w:themeColor="text1"/>
        </w:rPr>
      </w:pPr>
    </w:p>
    <w:p w14:paraId="35D9EAC1" w14:textId="1F1743B0" w:rsidR="003F15F0" w:rsidRPr="005C345F" w:rsidRDefault="003F15F0" w:rsidP="003F15F0">
      <w:pPr>
        <w:pStyle w:val="ListParagraph"/>
        <w:ind w:left="648"/>
        <w:rPr>
          <w:color w:val="000000" w:themeColor="text1"/>
        </w:rPr>
      </w:pPr>
      <w:r>
        <w:rPr>
          <w:color w:val="000000" w:themeColor="text1"/>
        </w:rPr>
        <w:t xml:space="preserve">NB: </w:t>
      </w:r>
      <w:r w:rsidRPr="005C345F">
        <w:rPr>
          <w:color w:val="000000" w:themeColor="text1"/>
        </w:rPr>
        <w:t>During any session operated by LSR including training o</w:t>
      </w:r>
      <w:r w:rsidR="00176A11">
        <w:rPr>
          <w:color w:val="000000" w:themeColor="text1"/>
        </w:rPr>
        <w:t>r race events any child up to 6</w:t>
      </w:r>
      <w:r w:rsidRPr="005C345F">
        <w:rPr>
          <w:color w:val="000000" w:themeColor="text1"/>
        </w:rPr>
        <w:t xml:space="preserve"> years old MUST have at least one responsible parent, guardian, or adult (18 years and over) who remains on the Midlothian Ski Centre premises or at the race event at all times. </w:t>
      </w:r>
    </w:p>
    <w:p w14:paraId="23A4B792" w14:textId="24ED391C" w:rsidR="00826ADF" w:rsidRPr="00C60CD5" w:rsidRDefault="00826ADF">
      <w:pPr>
        <w:rPr>
          <w:b/>
        </w:rPr>
      </w:pPr>
    </w:p>
    <w:p w14:paraId="174AE68D" w14:textId="77777777" w:rsidR="002E1433" w:rsidRPr="00C60CD5" w:rsidRDefault="00772B47"/>
    <w:sectPr w:rsidR="002E1433" w:rsidRPr="00C60CD5" w:rsidSect="003F15F0">
      <w:pgSz w:w="11900" w:h="16840" w:code="9"/>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5006B" w14:textId="77777777" w:rsidR="00A0314E" w:rsidRDefault="00A0314E" w:rsidP="005654C3">
      <w:r>
        <w:separator/>
      </w:r>
    </w:p>
  </w:endnote>
  <w:endnote w:type="continuationSeparator" w:id="0">
    <w:p w14:paraId="760D2550" w14:textId="77777777" w:rsidR="00A0314E" w:rsidRDefault="00A0314E" w:rsidP="005654C3">
      <w:r>
        <w:continuationSeparator/>
      </w:r>
    </w:p>
  </w:endnote>
  <w:endnote w:id="1">
    <w:p w14:paraId="2C102328" w14:textId="791E92A8" w:rsidR="00620CD6" w:rsidRDefault="00620CD6">
      <w:pPr>
        <w:pStyle w:val="EndnoteText"/>
      </w:pPr>
      <w:r>
        <w:rPr>
          <w:rStyle w:val="EndnoteReference"/>
        </w:rPr>
        <w:endnoteRef/>
      </w:r>
      <w:r>
        <w:t xml:space="preserve"> </w:t>
      </w:r>
      <w:r w:rsidRPr="00620CD6">
        <w:t>https://safeguardingtool.nspcc.org.uk/resource-library/resources/child-protection-/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E6749C" w14:textId="77777777" w:rsidR="00A0314E" w:rsidRDefault="00A0314E" w:rsidP="005654C3">
      <w:r>
        <w:separator/>
      </w:r>
    </w:p>
  </w:footnote>
  <w:footnote w:type="continuationSeparator" w:id="0">
    <w:p w14:paraId="48B6F68C" w14:textId="77777777" w:rsidR="00A0314E" w:rsidRDefault="00A0314E" w:rsidP="005654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9A7B38"/>
    <w:multiLevelType w:val="hybridMultilevel"/>
    <w:tmpl w:val="559A7FFC"/>
    <w:lvl w:ilvl="0" w:tplc="3906196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BB6D27"/>
    <w:multiLevelType w:val="hybridMultilevel"/>
    <w:tmpl w:val="6584F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7B1D35"/>
    <w:multiLevelType w:val="hybridMultilevel"/>
    <w:tmpl w:val="D6CAB06E"/>
    <w:lvl w:ilvl="0" w:tplc="04090001">
      <w:start w:val="1"/>
      <w:numFmt w:val="bullet"/>
      <w:lvlText w:val=""/>
      <w:lvlJc w:val="left"/>
      <w:pPr>
        <w:ind w:left="360" w:hanging="360"/>
      </w:pPr>
      <w:rPr>
        <w:rFonts w:ascii="Symbol" w:hAnsi="Symbol" w:hint="default"/>
      </w:rPr>
    </w:lvl>
    <w:lvl w:ilvl="1" w:tplc="4B9AAF32">
      <w:numFmt w:val="bullet"/>
      <w:lvlText w:val="•"/>
      <w:lvlJc w:val="left"/>
      <w:pPr>
        <w:ind w:left="1080" w:hanging="360"/>
      </w:pPr>
      <w:rPr>
        <w:rFonts w:ascii="Calibri" w:eastAsiaTheme="minorHAnsi" w:hAnsi="Calibri"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8C2A0F"/>
    <w:multiLevelType w:val="hybridMultilevel"/>
    <w:tmpl w:val="65806A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6E6AFA"/>
    <w:multiLevelType w:val="hybridMultilevel"/>
    <w:tmpl w:val="A38A7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14585"/>
    <w:multiLevelType w:val="hybridMultilevel"/>
    <w:tmpl w:val="8BEEA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92C643D"/>
    <w:multiLevelType w:val="hybridMultilevel"/>
    <w:tmpl w:val="A2CE4F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D40A03"/>
    <w:multiLevelType w:val="hybridMultilevel"/>
    <w:tmpl w:val="345ABDB2"/>
    <w:lvl w:ilvl="0" w:tplc="49BE928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C6331E"/>
    <w:multiLevelType w:val="hybridMultilevel"/>
    <w:tmpl w:val="893E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145231"/>
    <w:multiLevelType w:val="hybridMultilevel"/>
    <w:tmpl w:val="35B03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5B04A9F"/>
    <w:multiLevelType w:val="hybridMultilevel"/>
    <w:tmpl w:val="00565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7A5A7F"/>
    <w:multiLevelType w:val="hybridMultilevel"/>
    <w:tmpl w:val="F078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78699B"/>
    <w:multiLevelType w:val="hybridMultilevel"/>
    <w:tmpl w:val="5A1080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12"/>
  </w:num>
  <w:num w:numId="5">
    <w:abstractNumId w:val="5"/>
  </w:num>
  <w:num w:numId="6">
    <w:abstractNumId w:val="11"/>
  </w:num>
  <w:num w:numId="7">
    <w:abstractNumId w:val="3"/>
  </w:num>
  <w:num w:numId="8">
    <w:abstractNumId w:val="15"/>
  </w:num>
  <w:num w:numId="9">
    <w:abstractNumId w:val="7"/>
  </w:num>
  <w:num w:numId="10">
    <w:abstractNumId w:val="9"/>
  </w:num>
  <w:num w:numId="11">
    <w:abstractNumId w:val="6"/>
  </w:num>
  <w:num w:numId="12">
    <w:abstractNumId w:val="8"/>
  </w:num>
  <w:num w:numId="13">
    <w:abstractNumId w:val="13"/>
  </w:num>
  <w:num w:numId="14">
    <w:abstractNumId w:val="4"/>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4C3"/>
    <w:rsid w:val="0006028B"/>
    <w:rsid w:val="000E4585"/>
    <w:rsid w:val="001117D7"/>
    <w:rsid w:val="00174FEF"/>
    <w:rsid w:val="00176A11"/>
    <w:rsid w:val="001D0A69"/>
    <w:rsid w:val="00262071"/>
    <w:rsid w:val="002A29FB"/>
    <w:rsid w:val="002B0678"/>
    <w:rsid w:val="002E2D14"/>
    <w:rsid w:val="00342CFC"/>
    <w:rsid w:val="003F15F0"/>
    <w:rsid w:val="00471984"/>
    <w:rsid w:val="004900DF"/>
    <w:rsid w:val="0049149D"/>
    <w:rsid w:val="005654C3"/>
    <w:rsid w:val="00584E95"/>
    <w:rsid w:val="005C345F"/>
    <w:rsid w:val="005E1858"/>
    <w:rsid w:val="00614EA9"/>
    <w:rsid w:val="00620CD6"/>
    <w:rsid w:val="00626C55"/>
    <w:rsid w:val="006271A8"/>
    <w:rsid w:val="006E641F"/>
    <w:rsid w:val="00761ADB"/>
    <w:rsid w:val="00772B47"/>
    <w:rsid w:val="007A0707"/>
    <w:rsid w:val="00826ADF"/>
    <w:rsid w:val="008411D5"/>
    <w:rsid w:val="008418A8"/>
    <w:rsid w:val="008B4CA6"/>
    <w:rsid w:val="00937FA9"/>
    <w:rsid w:val="00951851"/>
    <w:rsid w:val="00A0314E"/>
    <w:rsid w:val="00A32BFD"/>
    <w:rsid w:val="00A521B5"/>
    <w:rsid w:val="00A777C4"/>
    <w:rsid w:val="00A84FDF"/>
    <w:rsid w:val="00A867D1"/>
    <w:rsid w:val="00A94103"/>
    <w:rsid w:val="00AF7E9E"/>
    <w:rsid w:val="00B05849"/>
    <w:rsid w:val="00B4532F"/>
    <w:rsid w:val="00B91B19"/>
    <w:rsid w:val="00BE3D46"/>
    <w:rsid w:val="00C3688A"/>
    <w:rsid w:val="00C60CD5"/>
    <w:rsid w:val="00D64C3C"/>
    <w:rsid w:val="00DA762F"/>
    <w:rsid w:val="00E04428"/>
    <w:rsid w:val="00E355FF"/>
    <w:rsid w:val="00E521BF"/>
    <w:rsid w:val="00E529F4"/>
    <w:rsid w:val="00E812BC"/>
    <w:rsid w:val="00E8573B"/>
    <w:rsid w:val="00E97AC4"/>
    <w:rsid w:val="00ED20A0"/>
    <w:rsid w:val="00F0244E"/>
    <w:rsid w:val="00FE5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9B45B"/>
  <w14:defaultImageDpi w14:val="32767"/>
  <w15:docId w15:val="{CC327D6E-786A-42FD-8D7D-9C0734326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654C3"/>
  </w:style>
  <w:style w:type="character" w:customStyle="1" w:styleId="FootnoteTextChar">
    <w:name w:val="Footnote Text Char"/>
    <w:basedOn w:val="DefaultParagraphFont"/>
    <w:link w:val="FootnoteText"/>
    <w:uiPriority w:val="99"/>
    <w:rsid w:val="005654C3"/>
  </w:style>
  <w:style w:type="character" w:styleId="FootnoteReference">
    <w:name w:val="footnote reference"/>
    <w:basedOn w:val="DefaultParagraphFont"/>
    <w:uiPriority w:val="99"/>
    <w:unhideWhenUsed/>
    <w:rsid w:val="005654C3"/>
    <w:rPr>
      <w:vertAlign w:val="superscript"/>
    </w:rPr>
  </w:style>
  <w:style w:type="paragraph" w:customStyle="1" w:styleId="p1">
    <w:name w:val="p1"/>
    <w:basedOn w:val="Normal"/>
    <w:rsid w:val="006E641F"/>
    <w:rPr>
      <w:rFonts w:ascii="Calibri" w:hAnsi="Calibri" w:cs="Times New Roman"/>
      <w:sz w:val="18"/>
      <w:szCs w:val="18"/>
    </w:rPr>
  </w:style>
  <w:style w:type="paragraph" w:customStyle="1" w:styleId="p2">
    <w:name w:val="p2"/>
    <w:basedOn w:val="Normal"/>
    <w:rsid w:val="006E641F"/>
    <w:rPr>
      <w:rFonts w:ascii="Calibri" w:hAnsi="Calibri" w:cs="Times New Roman"/>
      <w:sz w:val="17"/>
      <w:szCs w:val="17"/>
    </w:rPr>
  </w:style>
  <w:style w:type="character" w:customStyle="1" w:styleId="apple-converted-space">
    <w:name w:val="apple-converted-space"/>
    <w:basedOn w:val="DefaultParagraphFont"/>
    <w:rsid w:val="006E641F"/>
  </w:style>
  <w:style w:type="paragraph" w:customStyle="1" w:styleId="p3">
    <w:name w:val="p3"/>
    <w:basedOn w:val="Normal"/>
    <w:rsid w:val="007A0707"/>
    <w:rPr>
      <w:rFonts w:ascii="Calibri" w:hAnsi="Calibri" w:cs="Times New Roman"/>
      <w:sz w:val="17"/>
      <w:szCs w:val="17"/>
    </w:rPr>
  </w:style>
  <w:style w:type="paragraph" w:styleId="ListParagraph">
    <w:name w:val="List Paragraph"/>
    <w:basedOn w:val="Normal"/>
    <w:uiPriority w:val="34"/>
    <w:qFormat/>
    <w:rsid w:val="00584E95"/>
    <w:pPr>
      <w:ind w:left="720"/>
      <w:contextualSpacing/>
    </w:pPr>
  </w:style>
  <w:style w:type="paragraph" w:styleId="EndnoteText">
    <w:name w:val="endnote text"/>
    <w:basedOn w:val="Normal"/>
    <w:link w:val="EndnoteTextChar"/>
    <w:uiPriority w:val="99"/>
    <w:unhideWhenUsed/>
    <w:rsid w:val="00620CD6"/>
  </w:style>
  <w:style w:type="character" w:customStyle="1" w:styleId="EndnoteTextChar">
    <w:name w:val="Endnote Text Char"/>
    <w:basedOn w:val="DefaultParagraphFont"/>
    <w:link w:val="EndnoteText"/>
    <w:uiPriority w:val="99"/>
    <w:rsid w:val="00620CD6"/>
  </w:style>
  <w:style w:type="character" w:styleId="EndnoteReference">
    <w:name w:val="endnote reference"/>
    <w:basedOn w:val="DefaultParagraphFont"/>
    <w:uiPriority w:val="99"/>
    <w:unhideWhenUsed/>
    <w:rsid w:val="00620CD6"/>
    <w:rPr>
      <w:vertAlign w:val="superscript"/>
    </w:rPr>
  </w:style>
  <w:style w:type="paragraph" w:styleId="BalloonText">
    <w:name w:val="Balloon Text"/>
    <w:basedOn w:val="Normal"/>
    <w:link w:val="BalloonTextChar"/>
    <w:uiPriority w:val="99"/>
    <w:semiHidden/>
    <w:unhideWhenUsed/>
    <w:rsid w:val="00E529F4"/>
    <w:rPr>
      <w:rFonts w:ascii="Tahoma" w:hAnsi="Tahoma" w:cs="Tahoma"/>
      <w:sz w:val="16"/>
      <w:szCs w:val="16"/>
    </w:rPr>
  </w:style>
  <w:style w:type="character" w:customStyle="1" w:styleId="BalloonTextChar">
    <w:name w:val="Balloon Text Char"/>
    <w:basedOn w:val="DefaultParagraphFont"/>
    <w:link w:val="BalloonText"/>
    <w:uiPriority w:val="99"/>
    <w:semiHidden/>
    <w:rsid w:val="00E529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664285">
      <w:bodyDiv w:val="1"/>
      <w:marLeft w:val="0"/>
      <w:marRight w:val="0"/>
      <w:marTop w:val="0"/>
      <w:marBottom w:val="0"/>
      <w:divBdr>
        <w:top w:val="none" w:sz="0" w:space="0" w:color="auto"/>
        <w:left w:val="none" w:sz="0" w:space="0" w:color="auto"/>
        <w:bottom w:val="none" w:sz="0" w:space="0" w:color="auto"/>
        <w:right w:val="none" w:sz="0" w:space="0" w:color="auto"/>
      </w:divBdr>
    </w:div>
    <w:div w:id="418409146">
      <w:bodyDiv w:val="1"/>
      <w:marLeft w:val="0"/>
      <w:marRight w:val="0"/>
      <w:marTop w:val="0"/>
      <w:marBottom w:val="0"/>
      <w:divBdr>
        <w:top w:val="none" w:sz="0" w:space="0" w:color="auto"/>
        <w:left w:val="none" w:sz="0" w:space="0" w:color="auto"/>
        <w:bottom w:val="none" w:sz="0" w:space="0" w:color="auto"/>
        <w:right w:val="none" w:sz="0" w:space="0" w:color="auto"/>
      </w:divBdr>
    </w:div>
    <w:div w:id="1007906837">
      <w:bodyDiv w:val="1"/>
      <w:marLeft w:val="0"/>
      <w:marRight w:val="0"/>
      <w:marTop w:val="0"/>
      <w:marBottom w:val="0"/>
      <w:divBdr>
        <w:top w:val="none" w:sz="0" w:space="0" w:color="auto"/>
        <w:left w:val="none" w:sz="0" w:space="0" w:color="auto"/>
        <w:bottom w:val="none" w:sz="0" w:space="0" w:color="auto"/>
        <w:right w:val="none" w:sz="0" w:space="0" w:color="auto"/>
      </w:divBdr>
    </w:div>
    <w:div w:id="1073815035">
      <w:bodyDiv w:val="1"/>
      <w:marLeft w:val="0"/>
      <w:marRight w:val="0"/>
      <w:marTop w:val="0"/>
      <w:marBottom w:val="0"/>
      <w:divBdr>
        <w:top w:val="none" w:sz="0" w:space="0" w:color="auto"/>
        <w:left w:val="none" w:sz="0" w:space="0" w:color="auto"/>
        <w:bottom w:val="none" w:sz="0" w:space="0" w:color="auto"/>
        <w:right w:val="none" w:sz="0" w:space="0" w:color="auto"/>
      </w:divBdr>
    </w:div>
    <w:div w:id="1254245815">
      <w:bodyDiv w:val="1"/>
      <w:marLeft w:val="0"/>
      <w:marRight w:val="0"/>
      <w:marTop w:val="0"/>
      <w:marBottom w:val="0"/>
      <w:divBdr>
        <w:top w:val="none" w:sz="0" w:space="0" w:color="auto"/>
        <w:left w:val="none" w:sz="0" w:space="0" w:color="auto"/>
        <w:bottom w:val="none" w:sz="0" w:space="0" w:color="auto"/>
        <w:right w:val="none" w:sz="0" w:space="0" w:color="auto"/>
      </w:divBdr>
    </w:div>
    <w:div w:id="1457211850">
      <w:bodyDiv w:val="1"/>
      <w:marLeft w:val="0"/>
      <w:marRight w:val="0"/>
      <w:marTop w:val="0"/>
      <w:marBottom w:val="0"/>
      <w:divBdr>
        <w:top w:val="none" w:sz="0" w:space="0" w:color="auto"/>
        <w:left w:val="none" w:sz="0" w:space="0" w:color="auto"/>
        <w:bottom w:val="none" w:sz="0" w:space="0" w:color="auto"/>
        <w:right w:val="none" w:sz="0" w:space="0" w:color="auto"/>
      </w:divBdr>
    </w:div>
    <w:div w:id="1492595505">
      <w:bodyDiv w:val="1"/>
      <w:marLeft w:val="0"/>
      <w:marRight w:val="0"/>
      <w:marTop w:val="0"/>
      <w:marBottom w:val="0"/>
      <w:divBdr>
        <w:top w:val="none" w:sz="0" w:space="0" w:color="auto"/>
        <w:left w:val="none" w:sz="0" w:space="0" w:color="auto"/>
        <w:bottom w:val="none" w:sz="0" w:space="0" w:color="auto"/>
        <w:right w:val="none" w:sz="0" w:space="0" w:color="auto"/>
      </w:divBdr>
    </w:div>
    <w:div w:id="1691761694">
      <w:bodyDiv w:val="1"/>
      <w:marLeft w:val="0"/>
      <w:marRight w:val="0"/>
      <w:marTop w:val="0"/>
      <w:marBottom w:val="0"/>
      <w:divBdr>
        <w:top w:val="none" w:sz="0" w:space="0" w:color="auto"/>
        <w:left w:val="none" w:sz="0" w:space="0" w:color="auto"/>
        <w:bottom w:val="none" w:sz="0" w:space="0" w:color="auto"/>
        <w:right w:val="none" w:sz="0" w:space="0" w:color="auto"/>
      </w:divBdr>
    </w:div>
    <w:div w:id="1756395521">
      <w:bodyDiv w:val="1"/>
      <w:marLeft w:val="0"/>
      <w:marRight w:val="0"/>
      <w:marTop w:val="0"/>
      <w:marBottom w:val="0"/>
      <w:divBdr>
        <w:top w:val="none" w:sz="0" w:space="0" w:color="auto"/>
        <w:left w:val="none" w:sz="0" w:space="0" w:color="auto"/>
        <w:bottom w:val="none" w:sz="0" w:space="0" w:color="auto"/>
        <w:right w:val="none" w:sz="0" w:space="0" w:color="auto"/>
      </w:divBdr>
    </w:div>
    <w:div w:id="2003314152">
      <w:bodyDiv w:val="1"/>
      <w:marLeft w:val="0"/>
      <w:marRight w:val="0"/>
      <w:marTop w:val="0"/>
      <w:marBottom w:val="0"/>
      <w:divBdr>
        <w:top w:val="none" w:sz="0" w:space="0" w:color="auto"/>
        <w:left w:val="none" w:sz="0" w:space="0" w:color="auto"/>
        <w:bottom w:val="none" w:sz="0" w:space="0" w:color="auto"/>
        <w:right w:val="none" w:sz="0" w:space="0" w:color="auto"/>
      </w:divBdr>
    </w:div>
    <w:div w:id="20148397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427</Words>
  <Characters>2437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Morvern</cp:lastModifiedBy>
  <cp:revision>2</cp:revision>
  <dcterms:created xsi:type="dcterms:W3CDTF">2020-01-03T21:13:00Z</dcterms:created>
  <dcterms:modified xsi:type="dcterms:W3CDTF">2020-01-03T21:13:00Z</dcterms:modified>
</cp:coreProperties>
</file>